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09" w:rsidRDefault="002F0609" w:rsidP="007866B6">
      <w:pPr>
        <w:autoSpaceDE/>
        <w:autoSpaceDN/>
        <w:adjustRightInd/>
        <w:jc w:val="center"/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</w:pPr>
    </w:p>
    <w:p w:rsidR="002F0609" w:rsidRDefault="002F0609" w:rsidP="007866B6">
      <w:pPr>
        <w:autoSpaceDE/>
        <w:autoSpaceDN/>
        <w:adjustRightInd/>
        <w:jc w:val="center"/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</w:pPr>
    </w:p>
    <w:p w:rsidR="007866B6" w:rsidRPr="009B503E" w:rsidRDefault="007866B6" w:rsidP="007866B6">
      <w:pPr>
        <w:autoSpaceDE/>
        <w:autoSpaceDN/>
        <w:adjustRightInd/>
        <w:jc w:val="center"/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</w:pPr>
      <w:r w:rsidRPr="009B503E"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>Муниципальное бюджетное дошкольное образовательное учреждение</w:t>
      </w:r>
    </w:p>
    <w:p w:rsidR="007866B6" w:rsidRPr="009B503E" w:rsidRDefault="002F0609" w:rsidP="007866B6">
      <w:pPr>
        <w:autoSpaceDE/>
        <w:autoSpaceDN/>
        <w:adjustRightInd/>
        <w:jc w:val="center"/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>«Д</w:t>
      </w:r>
      <w:r w:rsidR="007866B6" w:rsidRPr="009B503E"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>етский сад №</w:t>
      </w:r>
      <w:r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 xml:space="preserve"> </w:t>
      </w:r>
      <w:r w:rsidR="007866B6" w:rsidRPr="009B503E"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>1 «</w:t>
      </w:r>
      <w:r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>Огонёк</w:t>
      </w:r>
      <w:r w:rsidR="007866B6" w:rsidRPr="009B503E"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 xml:space="preserve">» </w:t>
      </w:r>
    </w:p>
    <w:p w:rsidR="007866B6" w:rsidRPr="009B503E" w:rsidRDefault="002F0609" w:rsidP="007866B6">
      <w:pPr>
        <w:autoSpaceDE/>
        <w:autoSpaceDN/>
        <w:adjustRightInd/>
        <w:jc w:val="center"/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>г</w:t>
      </w:r>
      <w:r w:rsidR="007866B6" w:rsidRPr="009B503E"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 xml:space="preserve">. </w:t>
      </w:r>
      <w:r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>Красный Сулин,</w:t>
      </w:r>
      <w:r w:rsidR="007866B6" w:rsidRPr="009B503E">
        <w:rPr>
          <w:rFonts w:ascii="Times New Roman" w:eastAsia="Arial Unicode MS" w:hAnsi="Times New Roman" w:cs="Times New Roman"/>
          <w:b/>
          <w:sz w:val="28"/>
          <w:szCs w:val="28"/>
          <w:lang w:bidi="ar-SA"/>
        </w:rPr>
        <w:t xml:space="preserve"> Ростовской области</w:t>
      </w:r>
    </w:p>
    <w:p w:rsidR="007866B6" w:rsidRPr="009B503E" w:rsidRDefault="007866B6" w:rsidP="007866B6">
      <w:pPr>
        <w:autoSpaceDE/>
        <w:autoSpaceDN/>
        <w:adjustRightInd/>
        <w:jc w:val="both"/>
        <w:rPr>
          <w:rFonts w:ascii="Times New Roman" w:eastAsia="Arial Unicode MS" w:hAnsi="Times New Roman" w:cs="Times New Roman"/>
          <w:sz w:val="28"/>
          <w:szCs w:val="28"/>
          <w:lang w:bidi="ar-SA"/>
        </w:rPr>
      </w:pPr>
    </w:p>
    <w:p w:rsidR="00422076" w:rsidRPr="00DC54D6" w:rsidRDefault="00DC54D6" w:rsidP="00DC54D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При реализации программ </w:t>
      </w:r>
      <w:r w:rsidRPr="00DC54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дошкольного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DC54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образования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в МБДОУ </w:t>
      </w:r>
      <w:r w:rsidR="002F0609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«Детский сад 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№</w:t>
      </w:r>
      <w:r w:rsidR="002F0609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1 </w:t>
      </w:r>
      <w:r w:rsidR="002F0609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«Огонёк» </w:t>
      </w:r>
      <w:bookmarkStart w:id="0" w:name="_GoBack"/>
      <w:bookmarkEnd w:id="0"/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"</w:t>
      </w:r>
      <w:r w:rsidRPr="00DC54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электронное обучение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DC54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и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DC54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дистанционные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DC54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образовательные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DC54D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технологии</w:t>
      </w:r>
      <w:r w:rsidRPr="00DC54D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не используются.</w:t>
      </w:r>
    </w:p>
    <w:p w:rsidR="003B462A" w:rsidRDefault="003B462A"/>
    <w:sectPr w:rsidR="003B462A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62A" w:rsidRDefault="003B462A">
      <w:r>
        <w:separator/>
      </w:r>
    </w:p>
  </w:endnote>
  <w:endnote w:type="continuationSeparator" w:id="0">
    <w:p w:rsidR="003B462A" w:rsidRDefault="003B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62A" w:rsidRDefault="003B462A">
      <w:r>
        <w:rPr>
          <w:rFonts w:cs="Times New Roman"/>
          <w:kern w:val="0"/>
          <w:lang w:eastAsia="ru-RU" w:bidi="ar-SA"/>
        </w:rPr>
        <w:separator/>
      </w:r>
    </w:p>
  </w:footnote>
  <w:footnote w:type="continuationSeparator" w:id="0">
    <w:p w:rsidR="003B462A" w:rsidRDefault="003B4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6DD"/>
    <w:multiLevelType w:val="hybridMultilevel"/>
    <w:tmpl w:val="57DE30A0"/>
    <w:lvl w:ilvl="0" w:tplc="985147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84E26"/>
    <w:multiLevelType w:val="multilevel"/>
    <w:tmpl w:val="A3581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83C4EB7"/>
    <w:multiLevelType w:val="hybridMultilevel"/>
    <w:tmpl w:val="0128AC44"/>
    <w:lvl w:ilvl="0" w:tplc="66729400">
      <w:start w:val="1"/>
      <w:numFmt w:val="decimal"/>
      <w:lvlText w:val="%1."/>
      <w:lvlJc w:val="left"/>
      <w:pPr>
        <w:ind w:left="720" w:hanging="360"/>
      </w:pPr>
    </w:lvl>
    <w:lvl w:ilvl="1" w:tplc="66729400" w:tentative="1">
      <w:start w:val="1"/>
      <w:numFmt w:val="lowerLetter"/>
      <w:lvlText w:val="%2."/>
      <w:lvlJc w:val="left"/>
      <w:pPr>
        <w:ind w:left="1440" w:hanging="360"/>
      </w:pPr>
    </w:lvl>
    <w:lvl w:ilvl="2" w:tplc="66729400" w:tentative="1">
      <w:start w:val="1"/>
      <w:numFmt w:val="lowerRoman"/>
      <w:lvlText w:val="%3."/>
      <w:lvlJc w:val="right"/>
      <w:pPr>
        <w:ind w:left="2160" w:hanging="180"/>
      </w:pPr>
    </w:lvl>
    <w:lvl w:ilvl="3" w:tplc="66729400" w:tentative="1">
      <w:start w:val="1"/>
      <w:numFmt w:val="decimal"/>
      <w:lvlText w:val="%4."/>
      <w:lvlJc w:val="left"/>
      <w:pPr>
        <w:ind w:left="2880" w:hanging="360"/>
      </w:pPr>
    </w:lvl>
    <w:lvl w:ilvl="4" w:tplc="66729400" w:tentative="1">
      <w:start w:val="1"/>
      <w:numFmt w:val="lowerLetter"/>
      <w:lvlText w:val="%5."/>
      <w:lvlJc w:val="left"/>
      <w:pPr>
        <w:ind w:left="3600" w:hanging="360"/>
      </w:pPr>
    </w:lvl>
    <w:lvl w:ilvl="5" w:tplc="66729400" w:tentative="1">
      <w:start w:val="1"/>
      <w:numFmt w:val="lowerRoman"/>
      <w:lvlText w:val="%6."/>
      <w:lvlJc w:val="right"/>
      <w:pPr>
        <w:ind w:left="4320" w:hanging="180"/>
      </w:pPr>
    </w:lvl>
    <w:lvl w:ilvl="6" w:tplc="66729400" w:tentative="1">
      <w:start w:val="1"/>
      <w:numFmt w:val="decimal"/>
      <w:lvlText w:val="%7."/>
      <w:lvlJc w:val="left"/>
      <w:pPr>
        <w:ind w:left="5040" w:hanging="360"/>
      </w:pPr>
    </w:lvl>
    <w:lvl w:ilvl="7" w:tplc="66729400" w:tentative="1">
      <w:start w:val="1"/>
      <w:numFmt w:val="lowerLetter"/>
      <w:lvlText w:val="%8."/>
      <w:lvlJc w:val="left"/>
      <w:pPr>
        <w:ind w:left="5760" w:hanging="360"/>
      </w:pPr>
    </w:lvl>
    <w:lvl w:ilvl="8" w:tplc="667294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13"/>
    <w:rsid w:val="0001092C"/>
    <w:rsid w:val="000A4C5F"/>
    <w:rsid w:val="00192643"/>
    <w:rsid w:val="00263277"/>
    <w:rsid w:val="002F0609"/>
    <w:rsid w:val="003230AB"/>
    <w:rsid w:val="00347089"/>
    <w:rsid w:val="003A6385"/>
    <w:rsid w:val="003B462A"/>
    <w:rsid w:val="00401D7C"/>
    <w:rsid w:val="00422076"/>
    <w:rsid w:val="0057002E"/>
    <w:rsid w:val="00571127"/>
    <w:rsid w:val="007109D4"/>
    <w:rsid w:val="007866B6"/>
    <w:rsid w:val="007F0A99"/>
    <w:rsid w:val="008848F2"/>
    <w:rsid w:val="00894FF1"/>
    <w:rsid w:val="00963013"/>
    <w:rsid w:val="00980AA5"/>
    <w:rsid w:val="00995BF0"/>
    <w:rsid w:val="00C0167B"/>
    <w:rsid w:val="00CD4D55"/>
    <w:rsid w:val="00CF28EA"/>
    <w:rsid w:val="00DC54D6"/>
    <w:rsid w:val="00FB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3">
    <w:name w:val="Зc7аe0гe3оeeлebоeeвe2оeeкea 3"/>
    <w:basedOn w:val="a"/>
    <w:uiPriority w:val="99"/>
    <w:pPr>
      <w:keepNext/>
      <w:tabs>
        <w:tab w:val="left" w:pos="0"/>
      </w:tabs>
      <w:spacing w:line="480" w:lineRule="auto"/>
    </w:pPr>
    <w:rPr>
      <w:color w:val="000000"/>
      <w:sz w:val="28"/>
      <w:szCs w:val="28"/>
      <w:lang w:eastAsia="ru-RU"/>
    </w:rPr>
  </w:style>
  <w:style w:type="character" w:customStyle="1" w:styleId="ListLabel1">
    <w:name w:val="ListLabel 1"/>
    <w:uiPriority w:val="99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eastAsia="Times New Roman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88" w:lineRule="auto"/>
    </w:pPr>
    <w:rPr>
      <w:rFonts w:cs="Times New Roman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="Times New Roman"/>
      <w:kern w:val="0"/>
      <w:lang w:eastAsia="ru-RU" w:bidi="ar-SA"/>
    </w:rPr>
  </w:style>
  <w:style w:type="paragraph" w:styleId="a3">
    <w:name w:val="No Spacing"/>
    <w:uiPriority w:val="99"/>
    <w:qFormat/>
    <w:pPr>
      <w:suppressAutoHyphens/>
      <w:autoSpaceDE w:val="0"/>
      <w:autoSpaceDN w:val="0"/>
      <w:adjustRightInd w:val="0"/>
      <w:spacing w:after="0" w:line="200" w:lineRule="atLeast"/>
    </w:pPr>
    <w:rPr>
      <w:rFonts w:ascii="Calibri" w:eastAsia="Times New Roman" w:hAnsi="Liberation Serif" w:cs="Calibri"/>
      <w:color w:val="000000"/>
      <w:kern w:val="1"/>
      <w:sz w:val="28"/>
      <w:szCs w:val="28"/>
      <w:lang w:bidi="hi-I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Pr>
      <w:color w:val="000000"/>
      <w:lang w:eastAsia="ru-RU"/>
    </w:rPr>
  </w:style>
  <w:style w:type="paragraph" w:customStyle="1" w:styleId="cee1fbf7edfbe9e2e5e1">
    <w:name w:val="Оceбe1ыfbчf7нedыfbйe9 (вe2еe5бe1)"/>
    <w:basedOn w:val="a"/>
    <w:uiPriority w:val="99"/>
    <w:pPr>
      <w:spacing w:before="280" w:after="119"/>
    </w:pPr>
    <w:rPr>
      <w:color w:val="000000"/>
      <w:lang w:eastAsia="ru-RU"/>
    </w:rPr>
  </w:style>
  <w:style w:type="paragraph" w:customStyle="1" w:styleId="cef1edeee2edeee9f2e5eaf1f2f1eef2f1f2f3efeeec22">
    <w:name w:val="Оceсf1нedоeeвe2нedоeeйe9 тf2еe5кeaсf1тf2 сf1 оeeтf2сf1тf2уf3пefоeeмec 22"/>
    <w:basedOn w:val="a"/>
    <w:uiPriority w:val="99"/>
    <w:pPr>
      <w:widowControl/>
      <w:spacing w:after="120" w:line="480" w:lineRule="auto"/>
      <w:ind w:left="283"/>
    </w:pPr>
    <w:rPr>
      <w:color w:val="000000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3">
    <w:name w:val="Зc7аe0гe3оeeлebоeeвe2оeeкea 3"/>
    <w:basedOn w:val="a"/>
    <w:uiPriority w:val="99"/>
    <w:pPr>
      <w:keepNext/>
      <w:tabs>
        <w:tab w:val="left" w:pos="0"/>
      </w:tabs>
      <w:spacing w:line="480" w:lineRule="auto"/>
    </w:pPr>
    <w:rPr>
      <w:color w:val="000000"/>
      <w:sz w:val="28"/>
      <w:szCs w:val="28"/>
      <w:lang w:eastAsia="ru-RU"/>
    </w:rPr>
  </w:style>
  <w:style w:type="character" w:customStyle="1" w:styleId="ListLabel1">
    <w:name w:val="ListLabel 1"/>
    <w:uiPriority w:val="99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eastAsia="Times New Roman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88" w:lineRule="auto"/>
    </w:pPr>
    <w:rPr>
      <w:rFonts w:cs="Times New Roman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="Times New Roman"/>
      <w:kern w:val="0"/>
      <w:lang w:eastAsia="ru-RU" w:bidi="ar-SA"/>
    </w:rPr>
  </w:style>
  <w:style w:type="paragraph" w:styleId="a3">
    <w:name w:val="No Spacing"/>
    <w:uiPriority w:val="99"/>
    <w:qFormat/>
    <w:pPr>
      <w:suppressAutoHyphens/>
      <w:autoSpaceDE w:val="0"/>
      <w:autoSpaceDN w:val="0"/>
      <w:adjustRightInd w:val="0"/>
      <w:spacing w:after="0" w:line="200" w:lineRule="atLeast"/>
    </w:pPr>
    <w:rPr>
      <w:rFonts w:ascii="Calibri" w:eastAsia="Times New Roman" w:hAnsi="Liberation Serif" w:cs="Calibri"/>
      <w:color w:val="000000"/>
      <w:kern w:val="1"/>
      <w:sz w:val="28"/>
      <w:szCs w:val="28"/>
      <w:lang w:bidi="hi-I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Pr>
      <w:color w:val="000000"/>
      <w:lang w:eastAsia="ru-RU"/>
    </w:rPr>
  </w:style>
  <w:style w:type="paragraph" w:customStyle="1" w:styleId="cee1fbf7edfbe9e2e5e1">
    <w:name w:val="Оceбe1ыfbчf7нedыfbйe9 (вe2еe5бe1)"/>
    <w:basedOn w:val="a"/>
    <w:uiPriority w:val="99"/>
    <w:pPr>
      <w:spacing w:before="280" w:after="119"/>
    </w:pPr>
    <w:rPr>
      <w:color w:val="000000"/>
      <w:lang w:eastAsia="ru-RU"/>
    </w:rPr>
  </w:style>
  <w:style w:type="paragraph" w:customStyle="1" w:styleId="cef1edeee2edeee9f2e5eaf1f2f1eef2f1f2f3efeeec22">
    <w:name w:val="Оceсf1нedоeeвe2нedоeeйe9 тf2еe5кeaсf1тf2 сf1 оeeтf2сf1тf2уf3пefоeeмec 22"/>
    <w:basedOn w:val="a"/>
    <w:uiPriority w:val="99"/>
    <w:pPr>
      <w:widowControl/>
      <w:spacing w:after="120" w:line="480" w:lineRule="auto"/>
      <w:ind w:left="283"/>
    </w:pPr>
    <w:rPr>
      <w:color w:val="000000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54299054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812392247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2021-09-09T16:22:00Z</dcterms:created>
  <dcterms:modified xsi:type="dcterms:W3CDTF">2022-02-21T07:42:00Z</dcterms:modified>
</cp:coreProperties>
</file>